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B266AB" w14:textId="77777777" w:rsidR="00040619" w:rsidRDefault="00040619">
      <w:pPr>
        <w:rPr>
          <w:vanish/>
        </w:rPr>
      </w:pPr>
    </w:p>
    <w:tbl>
      <w:tblPr>
        <w:tblStyle w:val="documentskn-mlg1parentContainer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00"/>
        <w:gridCol w:w="7140"/>
        <w:gridCol w:w="300"/>
        <w:gridCol w:w="300"/>
        <w:gridCol w:w="3500"/>
        <w:gridCol w:w="500"/>
      </w:tblGrid>
      <w:tr w:rsidR="00040619" w14:paraId="19EC970C" w14:textId="77777777">
        <w:trPr>
          <w:trHeight w:val="15100"/>
        </w:trPr>
        <w:tc>
          <w:tcPr>
            <w:tcW w:w="500" w:type="dxa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14:paraId="7D19A448" w14:textId="174F8DA7" w:rsidR="00040619" w:rsidRDefault="00040619"/>
          <w:p w14:paraId="5BC04927" w14:textId="77777777" w:rsidR="00040619" w:rsidRDefault="00040619">
            <w:pPr>
              <w:pStyle w:val="outerpaddingcellParagraph"/>
              <w:spacing w:line="260" w:lineRule="atLeast"/>
              <w:rPr>
                <w:rStyle w:val="outerpaddingcell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7140" w:type="dxa"/>
            <w:tcMar>
              <w:top w:w="365" w:type="dxa"/>
              <w:left w:w="5" w:type="dxa"/>
              <w:bottom w:w="365" w:type="dxa"/>
              <w:right w:w="5" w:type="dxa"/>
            </w:tcMar>
            <w:hideMark/>
          </w:tcPr>
          <w:p w14:paraId="7AC345B1" w14:textId="3EEB22E7" w:rsidR="00040619" w:rsidRDefault="002D39C5">
            <w:pPr>
              <w:spacing w:line="220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46FB64BB" wp14:editId="323DAA87">
                      <wp:simplePos x="0" y="0"/>
                      <wp:positionH relativeFrom="page">
                        <wp:posOffset>-384222</wp:posOffset>
                      </wp:positionH>
                      <wp:positionV relativeFrom="page">
                        <wp:posOffset>-210138</wp:posOffset>
                      </wp:positionV>
                      <wp:extent cx="7772400" cy="1524000"/>
                      <wp:effectExtent l="0" t="0" r="0" b="0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772400" cy="15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nametable"/>
                                    <w:tblW w:w="0" w:type="auto"/>
                                    <w:tblCellSpacing w:w="0" w:type="dxa"/>
                                    <w:tblInd w:w="167" w:type="dxa"/>
                                    <w:shd w:val="clear" w:color="auto" w:fill="353F58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5E0" w:firstRow="1" w:lastRow="1" w:firstColumn="1" w:lastColumn="1" w:noHBand="0" w:noVBand="1"/>
                                  </w:tblPr>
                                  <w:tblGrid>
                                    <w:gridCol w:w="12240"/>
                                  </w:tblGrid>
                                  <w:tr w:rsidR="00040619" w14:paraId="21E7457A" w14:textId="77777777">
                                    <w:trPr>
                                      <w:tblCellSpacing w:w="0" w:type="dxa"/>
                                    </w:trPr>
                                    <w:tc>
                                      <w:tcPr>
                                        <w:tcW w:w="12240" w:type="dxa"/>
                                        <w:shd w:val="clear" w:color="auto" w:fill="353F58"/>
                                        <w:tcMar>
                                          <w:top w:w="500" w:type="dxa"/>
                                          <w:left w:w="167" w:type="dxa"/>
                                          <w:bottom w:w="460" w:type="dxa"/>
                                          <w:right w:w="167" w:type="dxa"/>
                                        </w:tcMar>
                                        <w:vAlign w:val="bottom"/>
                                        <w:hideMark/>
                                      </w:tcPr>
                                      <w:p w14:paraId="02CE35B1" w14:textId="77777777" w:rsidR="00040619" w:rsidRDefault="00400CB2">
                                        <w:pPr>
                                          <w:pStyle w:val="documentskn-mlg1txtBold"/>
                                          <w:pBdr>
                                            <w:bottom w:val="none" w:sz="0" w:space="2" w:color="auto"/>
                                          </w:pBdr>
                                          <w:spacing w:line="480" w:lineRule="exact"/>
                                          <w:ind w:left="500" w:right="500"/>
                                          <w:jc w:val="center"/>
                                          <w:rPr>
                                            <w:rStyle w:val="documentskn-mlg1paragraph"/>
                                            <w:rFonts w:ascii="Open Sans" w:eastAsia="Open Sans" w:hAnsi="Open Sans" w:cs="Open Sans"/>
                                            <w:caps/>
                                            <w:color w:val="FFFFFF"/>
                                            <w:spacing w:val="150"/>
                                            <w:sz w:val="48"/>
                                            <w:szCs w:val="48"/>
                                          </w:rPr>
                                        </w:pPr>
                                        <w:r>
                                          <w:rPr>
                                            <w:rStyle w:val="span"/>
                                            <w:rFonts w:ascii="Open Sans" w:eastAsia="Open Sans" w:hAnsi="Open Sans" w:cs="Open Sans"/>
                                            <w:caps/>
                                            <w:color w:val="FFFFFF"/>
                                            <w:spacing w:val="150"/>
                                            <w:sz w:val="48"/>
                                            <w:szCs w:val="48"/>
                                          </w:rPr>
                                          <w:t>Jessica</w:t>
                                        </w:r>
                                        <w:r>
                                          <w:rPr>
                                            <w:rStyle w:val="documentskn-mlg1paragraph"/>
                                            <w:rFonts w:ascii="Open Sans" w:eastAsia="Open Sans" w:hAnsi="Open Sans" w:cs="Open Sans"/>
                                            <w:caps/>
                                            <w:color w:val="FFFFFF"/>
                                            <w:spacing w:val="150"/>
                                            <w:sz w:val="48"/>
                                            <w:szCs w:val="4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Style w:val="span"/>
                                            <w:rFonts w:ascii="Open Sans" w:eastAsia="Open Sans" w:hAnsi="Open Sans" w:cs="Open Sans"/>
                                            <w:caps/>
                                            <w:color w:val="FFFFFF"/>
                                            <w:spacing w:val="150"/>
                                            <w:sz w:val="48"/>
                                            <w:szCs w:val="48"/>
                                          </w:rPr>
                                          <w:t>Day</w:t>
                                        </w:r>
                                      </w:p>
                                      <w:p w14:paraId="3BEE68B8" w14:textId="77777777" w:rsidR="00040619" w:rsidRDefault="00400CB2">
                                        <w:pPr>
                                          <w:pStyle w:val="midline"/>
                                          <w:spacing w:line="260" w:lineRule="exact"/>
                                          <w:ind w:left="500" w:right="500"/>
                                          <w:jc w:val="center"/>
                                          <w:rPr>
                                            <w:rStyle w:val="documentskn-mlg1paragraph"/>
                                            <w:rFonts w:ascii="Open Sans" w:eastAsia="Open Sans" w:hAnsi="Open Sans" w:cs="Open Sans"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Style w:val="documentskn-mlg1paragraph"/>
                                            <w:rFonts w:ascii="Open Sans" w:eastAsia="Open Sans" w:hAnsi="Open Sans" w:cs="Open Sans"/>
                                            <w:noProof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drawing>
                                            <wp:inline distT="0" distB="0" distL="0" distR="0" wp14:anchorId="3B9B16BD" wp14:editId="47C41A8A">
                                              <wp:extent cx="380250" cy="18984"/>
                                              <wp:effectExtent l="0" t="0" r="0" b="0"/>
                                              <wp:docPr id="100001" name="Picture 10000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342604484" name="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380250" cy="1898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44343522" w14:textId="10D0266E" w:rsidR="00040619" w:rsidRPr="00A177CA" w:rsidRDefault="00A177CA" w:rsidP="00A177CA">
                                        <w:pPr>
                                          <w:pStyle w:val="documentskn-mlg1txtBold"/>
                                          <w:pBdr>
                                            <w:top w:val="none" w:sz="0" w:space="9" w:color="auto"/>
                                          </w:pBdr>
                                          <w:spacing w:line="260" w:lineRule="exact"/>
                                          <w:ind w:left="500" w:right="500"/>
                                          <w:jc w:val="center"/>
                                          <w:rPr>
                                            <w:rStyle w:val="documentskn-mlg1paragraph"/>
                                            <w:rFonts w:ascii="Open Sans" w:eastAsia="Open Sans" w:hAnsi="Open Sans" w:cs="Open Sans"/>
                                            <w:caps/>
                                            <w:color w:val="FFFFFF"/>
                                            <w:spacing w:val="3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177CA">
                                          <w:rPr>
                                            <w:rStyle w:val="span"/>
                                            <w:rFonts w:ascii="Open Sans" w:eastAsia="Open Sans" w:hAnsi="Open Sans" w:cs="Open Sans"/>
                                            <w:caps/>
                                            <w:color w:val="FFFFFF"/>
                                            <w:spacing w:val="30"/>
                                            <w:sz w:val="20"/>
                                            <w:szCs w:val="20"/>
                                          </w:rPr>
                                          <w:t>jessicarday.com</w:t>
                                        </w:r>
                                        <w:r>
                                          <w:rPr>
                                            <w:rStyle w:val="span"/>
                                            <w:rFonts w:ascii="Open Sans" w:eastAsia="Open Sans" w:hAnsi="Open Sans" w:cs="Open Sans"/>
                                            <w:caps/>
                                            <w:color w:val="FFFFFF"/>
                                            <w:spacing w:val="30"/>
                                            <w:sz w:val="20"/>
                                            <w:szCs w:val="20"/>
                                          </w:rPr>
                                          <w:br/>
                                        </w:r>
                                        <w:r w:rsidR="00400CB2" w:rsidRPr="00A177CA">
                                          <w:rPr>
                                            <w:rStyle w:val="span"/>
                                            <w:rFonts w:ascii="Open Sans" w:eastAsia="Open Sans" w:hAnsi="Open Sans" w:cs="Open Sans"/>
                                            <w:caps/>
                                            <w:color w:val="FFFFFF"/>
                                            <w:spacing w:val="30"/>
                                            <w:sz w:val="20"/>
                                            <w:szCs w:val="20"/>
                                          </w:rPr>
                                          <w:t xml:space="preserve">Brand </w:t>
                                        </w:r>
                                        <w:r w:rsidR="00850F20" w:rsidRPr="00A177CA">
                                          <w:rPr>
                                            <w:rStyle w:val="span"/>
                                            <w:rFonts w:ascii="Open Sans" w:eastAsia="Open Sans" w:hAnsi="Open Sans" w:cs="Open Sans"/>
                                            <w:caps/>
                                            <w:color w:val="FFFFFF"/>
                                            <w:spacing w:val="30"/>
                                            <w:sz w:val="20"/>
                                            <w:szCs w:val="20"/>
                                          </w:rPr>
                                          <w:t>Content Marketing</w:t>
                                        </w:r>
                                        <w:r w:rsidR="00400CB2" w:rsidRPr="00A177CA">
                                          <w:rPr>
                                            <w:rStyle w:val="span"/>
                                            <w:rFonts w:ascii="Open Sans" w:eastAsia="Open Sans" w:hAnsi="Open Sans" w:cs="Open Sans"/>
                                            <w:caps/>
                                            <w:color w:val="FFFFFF"/>
                                            <w:spacing w:val="30"/>
                                            <w:sz w:val="20"/>
                                            <w:szCs w:val="20"/>
                                          </w:rPr>
                                          <w:t xml:space="preserve"> Manager</w:t>
                                        </w:r>
                                      </w:p>
                                    </w:tc>
                                  </w:tr>
                                </w:tbl>
                                <w:p w14:paraId="406110EB" w14:textId="77777777" w:rsidR="00040619" w:rsidRDefault="0004061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B64BB" id="Rectangle 2" o:spid="_x0000_s1026" style="position:absolute;margin-left:-30.25pt;margin-top:-16.55pt;width:612pt;height:120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" o:allowincell="f" strokecolor="white">
                      <v:fill opacity="0"/>
                      <v:path arrowok="t"/>
                      <v:textbox inset="0,0,0,0">
                        <w:txbxContent>
                          <w:tbl>
                            <w:tblPr>
                              <w:tblStyle w:val="nametable"/>
                              <w:tblW w:w="0" w:type="auto"/>
                              <w:tblCellSpacing w:w="0" w:type="dxa"/>
                              <w:tblInd w:w="167" w:type="dxa"/>
                              <w:shd w:val="clear" w:color="auto" w:fill="353F58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5E0" w:firstRow="1" w:lastRow="1" w:firstColumn="1" w:lastColumn="1" w:noHBand="0" w:noVBand="1"/>
                            </w:tblPr>
                            <w:tblGrid>
                              <w:gridCol w:w="12240"/>
                            </w:tblGrid>
                            <w:tr w:rsidR="00040619" w14:paraId="21E7457A" w14:textId="77777777">
                              <w:trPr>
                                <w:tblCellSpacing w:w="0" w:type="dxa"/>
                              </w:trPr>
                              <w:tc>
                                <w:tcPr>
                                  <w:tcW w:w="12240" w:type="dxa"/>
                                  <w:shd w:val="clear" w:color="auto" w:fill="353F58"/>
                                  <w:tcMar>
                                    <w:top w:w="500" w:type="dxa"/>
                                    <w:left w:w="167" w:type="dxa"/>
                                    <w:bottom w:w="460" w:type="dxa"/>
                                    <w:right w:w="167" w:type="dxa"/>
                                  </w:tcMar>
                                  <w:vAlign w:val="bottom"/>
                                  <w:hideMark/>
                                </w:tcPr>
                                <w:p w14:paraId="02CE35B1" w14:textId="77777777" w:rsidR="00040619" w:rsidRDefault="00400CB2">
                                  <w:pPr>
                                    <w:pStyle w:val="documentskn-mlg1txtBold"/>
                                    <w:pBdr>
                                      <w:bottom w:val="none" w:sz="0" w:space="2" w:color="auto"/>
                                    </w:pBdr>
                                    <w:spacing w:line="480" w:lineRule="exact"/>
                                    <w:ind w:left="500" w:right="500"/>
                                    <w:jc w:val="center"/>
                                    <w:rPr>
                                      <w:rStyle w:val="documentskn-mlg1paragraph"/>
                                      <w:rFonts w:ascii="Open Sans" w:eastAsia="Open Sans" w:hAnsi="Open Sans" w:cs="Open Sans"/>
                                      <w:caps/>
                                      <w:color w:val="FFFFFF"/>
                                      <w:spacing w:val="15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Style w:val="span"/>
                                      <w:rFonts w:ascii="Open Sans" w:eastAsia="Open Sans" w:hAnsi="Open Sans" w:cs="Open Sans"/>
                                      <w:caps/>
                                      <w:color w:val="FFFFFF"/>
                                      <w:spacing w:val="150"/>
                                      <w:sz w:val="48"/>
                                      <w:szCs w:val="48"/>
                                    </w:rPr>
                                    <w:t>Jessica</w:t>
                                  </w:r>
                                  <w:r>
                                    <w:rPr>
                                      <w:rStyle w:val="documentskn-mlg1paragraph"/>
                                      <w:rFonts w:ascii="Open Sans" w:eastAsia="Open Sans" w:hAnsi="Open Sans" w:cs="Open Sans"/>
                                      <w:caps/>
                                      <w:color w:val="FFFFFF"/>
                                      <w:spacing w:val="150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pan"/>
                                      <w:rFonts w:ascii="Open Sans" w:eastAsia="Open Sans" w:hAnsi="Open Sans" w:cs="Open Sans"/>
                                      <w:caps/>
                                      <w:color w:val="FFFFFF"/>
                                      <w:spacing w:val="150"/>
                                      <w:sz w:val="48"/>
                                      <w:szCs w:val="48"/>
                                    </w:rPr>
                                    <w:t>Day</w:t>
                                  </w:r>
                                </w:p>
                                <w:p w14:paraId="3BEE68B8" w14:textId="77777777" w:rsidR="00040619" w:rsidRDefault="00400CB2">
                                  <w:pPr>
                                    <w:pStyle w:val="midline"/>
                                    <w:spacing w:line="260" w:lineRule="exact"/>
                                    <w:ind w:left="500" w:right="500"/>
                                    <w:jc w:val="center"/>
                                    <w:rPr>
                                      <w:rStyle w:val="documentskn-mlg1paragraph"/>
                                      <w:rFonts w:ascii="Open Sans" w:eastAsia="Open Sans" w:hAnsi="Open Sans" w:cs="Open Sans"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Style w:val="documentskn-mlg1paragraph"/>
                                      <w:rFonts w:ascii="Open Sans" w:eastAsia="Open Sans" w:hAnsi="Open Sans" w:cs="Open Sans"/>
                                      <w:noProof/>
                                      <w:color w:val="FFFFFF"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3B9B16BD" wp14:editId="47C41A8A">
                                        <wp:extent cx="380250" cy="18984"/>
                                        <wp:effectExtent l="0" t="0" r="0" b="0"/>
                                        <wp:docPr id="100001" name="Picture 1000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42604484" name="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0250" cy="189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4343522" w14:textId="10D0266E" w:rsidR="00040619" w:rsidRPr="00A177CA" w:rsidRDefault="00A177CA" w:rsidP="00A177CA">
                                  <w:pPr>
                                    <w:pStyle w:val="documentskn-mlg1txtBold"/>
                                    <w:pBdr>
                                      <w:top w:val="none" w:sz="0" w:space="9" w:color="auto"/>
                                    </w:pBdr>
                                    <w:spacing w:line="260" w:lineRule="exact"/>
                                    <w:ind w:left="500" w:right="500"/>
                                    <w:jc w:val="center"/>
                                    <w:rPr>
                                      <w:rStyle w:val="documentskn-mlg1paragraph"/>
                                      <w:rFonts w:ascii="Open Sans" w:eastAsia="Open Sans" w:hAnsi="Open Sans" w:cs="Open Sans"/>
                                      <w:caps/>
                                      <w:color w:val="FFFFFF"/>
                                      <w:spacing w:val="30"/>
                                      <w:sz w:val="20"/>
                                      <w:szCs w:val="20"/>
                                    </w:rPr>
                                  </w:pPr>
                                  <w:r w:rsidRPr="00A177CA">
                                    <w:rPr>
                                      <w:rStyle w:val="span"/>
                                      <w:rFonts w:ascii="Open Sans" w:eastAsia="Open Sans" w:hAnsi="Open Sans" w:cs="Open Sans"/>
                                      <w:caps/>
                                      <w:color w:val="FFFFFF"/>
                                      <w:spacing w:val="30"/>
                                      <w:sz w:val="20"/>
                                      <w:szCs w:val="20"/>
                                    </w:rPr>
                                    <w:t>jessicarday.com</w:t>
                                  </w:r>
                                  <w:r>
                                    <w:rPr>
                                      <w:rStyle w:val="span"/>
                                      <w:rFonts w:ascii="Open Sans" w:eastAsia="Open Sans" w:hAnsi="Open Sans" w:cs="Open Sans"/>
                                      <w:caps/>
                                      <w:color w:val="FFFFFF"/>
                                      <w:spacing w:val="30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400CB2" w:rsidRPr="00A177CA">
                                    <w:rPr>
                                      <w:rStyle w:val="span"/>
                                      <w:rFonts w:ascii="Open Sans" w:eastAsia="Open Sans" w:hAnsi="Open Sans" w:cs="Open Sans"/>
                                      <w:caps/>
                                      <w:color w:val="FFFFFF"/>
                                      <w:spacing w:val="30"/>
                                      <w:sz w:val="20"/>
                                      <w:szCs w:val="20"/>
                                    </w:rPr>
                                    <w:t xml:space="preserve">Brand </w:t>
                                  </w:r>
                                  <w:r w:rsidR="00850F20" w:rsidRPr="00A177CA">
                                    <w:rPr>
                                      <w:rStyle w:val="span"/>
                                      <w:rFonts w:ascii="Open Sans" w:eastAsia="Open Sans" w:hAnsi="Open Sans" w:cs="Open Sans"/>
                                      <w:caps/>
                                      <w:color w:val="FFFFFF"/>
                                      <w:spacing w:val="30"/>
                                      <w:sz w:val="20"/>
                                      <w:szCs w:val="20"/>
                                    </w:rPr>
                                    <w:t>Content Marketing</w:t>
                                  </w:r>
                                  <w:r w:rsidR="00400CB2" w:rsidRPr="00A177CA">
                                    <w:rPr>
                                      <w:rStyle w:val="span"/>
                                      <w:rFonts w:ascii="Open Sans" w:eastAsia="Open Sans" w:hAnsi="Open Sans" w:cs="Open Sans"/>
                                      <w:caps/>
                                      <w:color w:val="FFFFFF"/>
                                      <w:spacing w:val="30"/>
                                      <w:sz w:val="20"/>
                                      <w:szCs w:val="20"/>
                                    </w:rPr>
                                    <w:t xml:space="preserve"> Manager</w:t>
                                  </w:r>
                                </w:p>
                              </w:tc>
                            </w:tr>
                          </w:tbl>
                          <w:p w14:paraId="406110EB" w14:textId="77777777" w:rsidR="00040619" w:rsidRDefault="00040619"/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</w:p>
          <w:p w14:paraId="3055800D" w14:textId="77777777" w:rsidR="00040619" w:rsidRDefault="00400CB2">
            <w:pPr>
              <w:pStyle w:val="documentskn-mlg1sectiontitle"/>
              <w:rPr>
                <w:rStyle w:val="documentskn-mlg1parentContainerleft-box"/>
                <w:rFonts w:ascii="Open Sans" w:eastAsia="Open Sans" w:hAnsi="Open Sans" w:cs="Open Sans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</w:rPr>
              <w:t>Career Objective</w:t>
            </w:r>
          </w:p>
          <w:p w14:paraId="5B1E4A2A" w14:textId="69C57F5C" w:rsidR="00040619" w:rsidRDefault="00400CB2">
            <w:pPr>
              <w:spacing w:after="160" w:line="100" w:lineRule="atLeast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noProof/>
                <w:color w:val="000000"/>
                <w:sz w:val="22"/>
                <w:szCs w:val="22"/>
              </w:rPr>
              <w:drawing>
                <wp:inline distT="0" distB="0" distL="0" distR="0" wp14:anchorId="7B139BEF" wp14:editId="3A521803">
                  <wp:extent cx="513338" cy="28477"/>
                  <wp:effectExtent l="0" t="0" r="0" b="0"/>
                  <wp:docPr id="100002" name="Pictur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16412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38" cy="2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00620" w14:textId="77777777" w:rsidR="00040619" w:rsidRDefault="00400CB2">
            <w:pPr>
              <w:pStyle w:val="documentskn-mlg1paragraphfirstparagraphparagapdiv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  <w:t> </w:t>
            </w:r>
          </w:p>
          <w:p w14:paraId="65C7BD6F" w14:textId="77777777" w:rsidR="00040619" w:rsidRDefault="00400CB2">
            <w:pPr>
              <w:pStyle w:val="documentskn-mlg1parentContainersinglecolumn"/>
              <w:spacing w:line="260" w:lineRule="atLeast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  <w:t>Results-oriented executive with 12.5+ years of experience building and scaling growth-stage initiatives. Aiming to expand my impact in customer marketing and content creation to create a flourishing, multichannel brand advocacy program.</w:t>
            </w:r>
          </w:p>
          <w:p w14:paraId="3ABB33ED" w14:textId="4C1C5B35" w:rsidR="00040619" w:rsidRDefault="00400CB2">
            <w:pPr>
              <w:pStyle w:val="documentskn-mlg1sectiontitle"/>
              <w:spacing w:before="300"/>
              <w:rPr>
                <w:rStyle w:val="documentskn-mlg1parentContainerleft-box"/>
                <w:rFonts w:ascii="Open Sans" w:eastAsia="Open Sans" w:hAnsi="Open Sans" w:cs="Open Sans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</w:rPr>
              <w:t>Experience</w:t>
            </w:r>
          </w:p>
          <w:p w14:paraId="3AC3D474" w14:textId="77777777" w:rsidR="00040619" w:rsidRDefault="00400CB2">
            <w:pPr>
              <w:spacing w:after="160" w:line="100" w:lineRule="atLeast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noProof/>
                <w:color w:val="000000"/>
                <w:sz w:val="22"/>
                <w:szCs w:val="22"/>
              </w:rPr>
              <w:drawing>
                <wp:inline distT="0" distB="0" distL="0" distR="0" wp14:anchorId="7A6FEC0D" wp14:editId="32BF9B12">
                  <wp:extent cx="513338" cy="28477"/>
                  <wp:effectExtent l="0" t="0" r="0" b="0"/>
                  <wp:docPr id="100003" name="Picture 10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91643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38" cy="2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BA3951" w14:textId="77777777" w:rsidR="00040619" w:rsidRDefault="00400CB2">
            <w:pPr>
              <w:pStyle w:val="documentskn-mlg1paragraphfirstparagraphparagapdiv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  <w:t> </w:t>
            </w:r>
          </w:p>
          <w:p w14:paraId="54357D5D" w14:textId="77777777" w:rsidR="00040619" w:rsidRDefault="00400CB2">
            <w:pPr>
              <w:pStyle w:val="documentskn-mlg1singlecolumnjobtitle"/>
              <w:spacing w:line="260" w:lineRule="atLeast"/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  <w:t>Chief Marketing Officer</w:t>
            </w:r>
          </w:p>
          <w:p w14:paraId="231747AE" w14:textId="77777777" w:rsidR="00040619" w:rsidRDefault="00400CB2">
            <w:pPr>
              <w:spacing w:line="260" w:lineRule="atLeast"/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IdeaScale</w:t>
            </w:r>
            <w:proofErr w:type="spell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,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Berkeley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,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CA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/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Mar 2018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-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Present</w:t>
            </w:r>
          </w:p>
          <w:p w14:paraId="4F25B175" w14:textId="77777777" w:rsidR="00040619" w:rsidRDefault="00400CB2">
            <w:pPr>
              <w:pStyle w:val="documentskn-mlg1li"/>
              <w:numPr>
                <w:ilvl w:val="0"/>
                <w:numId w:val="1"/>
              </w:numPr>
              <w:spacing w:line="280" w:lineRule="atLeast"/>
              <w:ind w:left="500" w:hanging="301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Led </w:t>
            </w:r>
            <w:proofErr w:type="spell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IdeaScale</w:t>
            </w:r>
            <w:proofErr w:type="spell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from a bootstrapped US-centric SaaS start-up to a global platform with 4.5 million end users with over 300% growth in seven years. </w:t>
            </w:r>
          </w:p>
          <w:p w14:paraId="7415A7C6" w14:textId="42363749" w:rsidR="00040619" w:rsidRDefault="00400CB2">
            <w:pPr>
              <w:pStyle w:val="documentskn-mlg1li"/>
              <w:numPr>
                <w:ilvl w:val="0"/>
                <w:numId w:val="1"/>
              </w:numPr>
              <w:spacing w:line="280" w:lineRule="atLeast"/>
              <w:ind w:left="500" w:hanging="301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Led and executed three full brand redesigns from stakeholder interviews to the conversion of all online and offline assets. </w:t>
            </w:r>
          </w:p>
          <w:p w14:paraId="7DD241B3" w14:textId="78A3CC8D" w:rsidR="00040619" w:rsidRDefault="00400CB2">
            <w:pPr>
              <w:pStyle w:val="documentskn-mlg1li"/>
              <w:numPr>
                <w:ilvl w:val="0"/>
                <w:numId w:val="1"/>
              </w:numPr>
              <w:spacing w:line="280" w:lineRule="atLeast"/>
              <w:ind w:left="500" w:hanging="301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Pivoted the company to a fully remote model during the COVID-19 pandemic and was able to cut costs by 15% and still grow the business by 15%.</w:t>
            </w:r>
          </w:p>
          <w:p w14:paraId="062F6A17" w14:textId="3D4C1C10" w:rsidR="00040619" w:rsidRDefault="00400CB2">
            <w:pPr>
              <w:pStyle w:val="documentskn-mlg1li"/>
              <w:numPr>
                <w:ilvl w:val="0"/>
                <w:numId w:val="1"/>
              </w:numPr>
              <w:spacing w:line="280" w:lineRule="atLeast"/>
              <w:ind w:left="500" w:hanging="301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Orchestrated a multi-channel content strategy that led to best-in-class domain authority of 68 or higher with most competitors trailing by 10 points or more.</w:t>
            </w:r>
          </w:p>
          <w:p w14:paraId="6405A3C9" w14:textId="39FB02A5" w:rsidR="00040619" w:rsidRDefault="00400CB2">
            <w:pPr>
              <w:pStyle w:val="documentskn-mlg1paragraphparagapdiv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  <w:t> </w:t>
            </w:r>
          </w:p>
          <w:p w14:paraId="47692F09" w14:textId="77777777" w:rsidR="00040619" w:rsidRDefault="00400CB2">
            <w:pPr>
              <w:pStyle w:val="documentskn-mlg1singlecolumnjobtitle"/>
              <w:spacing w:line="260" w:lineRule="atLeast"/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  <w:t>VP of Marketing</w:t>
            </w:r>
          </w:p>
          <w:p w14:paraId="293E3E05" w14:textId="2981741E" w:rsidR="00040619" w:rsidRDefault="00400CB2">
            <w:pPr>
              <w:spacing w:line="260" w:lineRule="atLeast"/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IdeaScale</w:t>
            </w:r>
            <w:proofErr w:type="spell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,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Berkeley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,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CA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/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Apr 2015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-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Mar 2018</w:t>
            </w:r>
          </w:p>
          <w:p w14:paraId="53DDFFCF" w14:textId="77777777" w:rsidR="00040619" w:rsidRDefault="00400CB2">
            <w:pPr>
              <w:pStyle w:val="documentskn-mlg1li"/>
              <w:numPr>
                <w:ilvl w:val="0"/>
                <w:numId w:val="2"/>
              </w:numPr>
              <w:spacing w:line="280" w:lineRule="atLeast"/>
              <w:ind w:left="500" w:hanging="301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Created an inbound marketing program that generates 95% of all new business inquiries based on current customer content. 7% of all inbound inquiries convert to closed won new business. </w:t>
            </w:r>
          </w:p>
          <w:p w14:paraId="06AB98AC" w14:textId="5AFDC89B" w:rsidR="00040619" w:rsidRDefault="00400CB2">
            <w:pPr>
              <w:pStyle w:val="documentskn-mlg1li"/>
              <w:numPr>
                <w:ilvl w:val="0"/>
                <w:numId w:val="2"/>
              </w:numPr>
              <w:spacing w:line="280" w:lineRule="atLeast"/>
              <w:ind w:left="500" w:hanging="301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Launched </w:t>
            </w:r>
            <w:proofErr w:type="spell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IdeaScale's</w:t>
            </w:r>
            <w:proofErr w:type="spell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user conference (now in its seventh year): Open Nation. This customer retention strategy has improved renewal rates by as much as 10%.</w:t>
            </w:r>
          </w:p>
          <w:p w14:paraId="000CA441" w14:textId="77777777" w:rsidR="00040619" w:rsidRDefault="00400CB2">
            <w:pPr>
              <w:pStyle w:val="documentskn-mlg1li"/>
              <w:numPr>
                <w:ilvl w:val="0"/>
                <w:numId w:val="2"/>
              </w:numPr>
              <w:spacing w:line="280" w:lineRule="atLeast"/>
              <w:ind w:left="500" w:hanging="301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Partnered with sales to create a new inbound and outbound pitch approach which improved win rates by 15%</w:t>
            </w:r>
          </w:p>
          <w:p w14:paraId="0005F3B6" w14:textId="3F56D7CB" w:rsidR="00040619" w:rsidRDefault="00400CB2">
            <w:pPr>
              <w:pStyle w:val="documentskn-mlg1li"/>
              <w:numPr>
                <w:ilvl w:val="0"/>
                <w:numId w:val="2"/>
              </w:numPr>
              <w:spacing w:line="280" w:lineRule="atLeast"/>
              <w:ind w:left="500" w:hanging="301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Created and maintained a library of more than 150 customer marketing assets which exceed all other competitor libraries by a factor of two.</w:t>
            </w:r>
          </w:p>
          <w:p w14:paraId="7F633307" w14:textId="77777777" w:rsidR="00040619" w:rsidRDefault="00400CB2">
            <w:pPr>
              <w:pStyle w:val="documentskn-mlg1paragraphparagapdiv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  <w:t> </w:t>
            </w:r>
          </w:p>
          <w:p w14:paraId="1BA99DF5" w14:textId="77777777" w:rsidR="00040619" w:rsidRDefault="00400CB2">
            <w:pPr>
              <w:pStyle w:val="documentskn-mlg1singlecolumnjobtitle"/>
              <w:spacing w:line="260" w:lineRule="atLeast"/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  <w:t>Customer Marketing Manager</w:t>
            </w:r>
          </w:p>
          <w:p w14:paraId="551D7A5F" w14:textId="77777777" w:rsidR="00040619" w:rsidRDefault="00400CB2">
            <w:pPr>
              <w:spacing w:line="260" w:lineRule="atLeast"/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IdeaScale</w:t>
            </w:r>
            <w:proofErr w:type="spell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,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Berkeley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,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CA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/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Jul 2012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-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Apr 2015</w:t>
            </w:r>
          </w:p>
          <w:p w14:paraId="66EC7B75" w14:textId="17AA6DC8" w:rsidR="00040619" w:rsidRDefault="00400CB2">
            <w:pPr>
              <w:pStyle w:val="documentskn-mlg1li"/>
              <w:numPr>
                <w:ilvl w:val="0"/>
                <w:numId w:val="3"/>
              </w:numPr>
              <w:spacing w:line="280" w:lineRule="atLeast"/>
              <w:ind w:left="500" w:hanging="301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Launched and produced </w:t>
            </w:r>
            <w:proofErr w:type="spell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IdeaScale's</w:t>
            </w:r>
            <w:proofErr w:type="spell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podcast which features innovation leaders from top brands such as NASA, Yamaha, 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lastRenderedPageBreak/>
              <w:t xml:space="preserve">Clorox, Graybar, and many others. Currently rated at five stars on Apple Podcasts. </w:t>
            </w:r>
          </w:p>
          <w:p w14:paraId="19491564" w14:textId="77777777" w:rsidR="00040619" w:rsidRDefault="00400CB2">
            <w:pPr>
              <w:pStyle w:val="documentskn-mlg1li"/>
              <w:numPr>
                <w:ilvl w:val="0"/>
                <w:numId w:val="3"/>
              </w:numPr>
              <w:spacing w:line="280" w:lineRule="atLeast"/>
              <w:ind w:left="500" w:hanging="301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Designed </w:t>
            </w:r>
            <w:proofErr w:type="spell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IdeaScale's</w:t>
            </w:r>
            <w:proofErr w:type="spell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bespoke, automated brand advocacy program from the ground up which identifies, activates, tracks, and rewards all brand advocacy activities. Has increased customer content volume by 25%.</w:t>
            </w:r>
          </w:p>
          <w:p w14:paraId="23C667A9" w14:textId="24B98819" w:rsidR="00040619" w:rsidRDefault="00400CB2">
            <w:pPr>
              <w:pStyle w:val="documentskn-mlg1li"/>
              <w:numPr>
                <w:ilvl w:val="0"/>
                <w:numId w:val="3"/>
              </w:numPr>
              <w:spacing w:line="280" w:lineRule="atLeast"/>
              <w:ind w:left="500" w:hanging="301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Designed </w:t>
            </w:r>
            <w:proofErr w:type="spell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IdeaScale's</w:t>
            </w:r>
            <w:proofErr w:type="spell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IM Awards in order to celebrate top-performing customer strategies and generate press interest in </w:t>
            </w:r>
            <w:proofErr w:type="spell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IdeaScale</w:t>
            </w:r>
            <w:proofErr w:type="spell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. This has contributed </w:t>
            </w:r>
            <w:r w:rsidR="00C57E32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as much as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a 10% increase in referral traffic.</w:t>
            </w:r>
          </w:p>
          <w:p w14:paraId="0D837911" w14:textId="77777777" w:rsidR="00040619" w:rsidRDefault="00400CB2">
            <w:pPr>
              <w:pStyle w:val="documentskn-mlg1paragraphparagapdiv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  <w:t> </w:t>
            </w:r>
          </w:p>
          <w:p w14:paraId="07C83D46" w14:textId="77777777" w:rsidR="00040619" w:rsidRDefault="00400CB2">
            <w:pPr>
              <w:pStyle w:val="documentskn-mlg1singlecolumnjobtitle"/>
              <w:spacing w:line="260" w:lineRule="atLeast"/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  <w:t>Marketing and Brand Coordinator</w:t>
            </w:r>
          </w:p>
          <w:p w14:paraId="27E34D78" w14:textId="77777777" w:rsidR="00040619" w:rsidRDefault="00400CB2">
            <w:pPr>
              <w:spacing w:line="260" w:lineRule="atLeast"/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Ascentium</w:t>
            </w:r>
            <w:proofErr w:type="spell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,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Redmond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,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WA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/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Dec 2008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-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Apr 2011</w:t>
            </w:r>
          </w:p>
          <w:p w14:paraId="561FC06C" w14:textId="77777777" w:rsidR="00040619" w:rsidRDefault="00400CB2">
            <w:pPr>
              <w:pStyle w:val="documentskn-mlg1li"/>
              <w:numPr>
                <w:ilvl w:val="0"/>
                <w:numId w:val="4"/>
              </w:numPr>
              <w:spacing w:line="280" w:lineRule="atLeast"/>
              <w:ind w:left="500" w:hanging="301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Coordinator for all corporate event participation including budget, decoration, messaging, and customer invitations. Events generated up to 500 leads.</w:t>
            </w:r>
          </w:p>
          <w:p w14:paraId="1B25C22F" w14:textId="77777777" w:rsidR="00040619" w:rsidRDefault="00400CB2">
            <w:pPr>
              <w:pStyle w:val="documentskn-mlg1li"/>
              <w:numPr>
                <w:ilvl w:val="0"/>
                <w:numId w:val="4"/>
              </w:numPr>
              <w:spacing w:line="280" w:lineRule="atLeast"/>
              <w:ind w:left="500" w:hanging="301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Wrote copy for </w:t>
            </w:r>
            <w:proofErr w:type="spell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Ascentium</w:t>
            </w:r>
            <w:proofErr w:type="spell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online and offline communications including case studies, web copy, portfolio book content, and more.</w:t>
            </w:r>
          </w:p>
          <w:p w14:paraId="12973B7A" w14:textId="77777777" w:rsidR="00040619" w:rsidRDefault="00400CB2">
            <w:pPr>
              <w:pStyle w:val="documentskn-mlg1li"/>
              <w:numPr>
                <w:ilvl w:val="0"/>
                <w:numId w:val="4"/>
              </w:numPr>
              <w:spacing w:line="280" w:lineRule="atLeast"/>
              <w:ind w:left="500" w:hanging="301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Launched and managed a library of marketing assets available to all </w:t>
            </w:r>
            <w:proofErr w:type="spell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Ascentium</w:t>
            </w:r>
            <w:proofErr w:type="spell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employees. This resulted in approximately 500 hours of time savings.</w:t>
            </w:r>
          </w:p>
          <w:p w14:paraId="4ED165DA" w14:textId="77777777" w:rsidR="00040619" w:rsidRDefault="00400CB2">
            <w:pPr>
              <w:pStyle w:val="documentskn-mlg1paragraphparagapdiv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  <w:t> </w:t>
            </w:r>
          </w:p>
          <w:p w14:paraId="523D2E51" w14:textId="77777777" w:rsidR="00040619" w:rsidRDefault="00400CB2">
            <w:pPr>
              <w:pStyle w:val="documentskn-mlg1singlecolumnjobtitle"/>
              <w:spacing w:line="260" w:lineRule="atLeast"/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  <w:t>Marketing Coordinator</w:t>
            </w:r>
          </w:p>
          <w:p w14:paraId="1026B644" w14:textId="77777777" w:rsidR="00040619" w:rsidRDefault="00400CB2">
            <w:pPr>
              <w:spacing w:line="260" w:lineRule="atLeast"/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Knee Deep Marketing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,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Redmond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,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WA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/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Aug 2007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-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Dec 2008</w:t>
            </w:r>
          </w:p>
          <w:p w14:paraId="382B0434" w14:textId="77777777" w:rsidR="00040619" w:rsidRDefault="00400CB2">
            <w:pPr>
              <w:pStyle w:val="documentskn-mlg1li"/>
              <w:numPr>
                <w:ilvl w:val="0"/>
                <w:numId w:val="5"/>
              </w:numPr>
              <w:spacing w:line="280" w:lineRule="atLeast"/>
              <w:ind w:left="500" w:hanging="301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Coordinated parties, large-scale conferences, and events including Marketing Connections and Microsoft's Who Are You campaign which resulted in over 1,000 registered attendees.</w:t>
            </w:r>
          </w:p>
          <w:p w14:paraId="654D0CE4" w14:textId="77777777" w:rsidR="00040619" w:rsidRDefault="00400CB2">
            <w:pPr>
              <w:pStyle w:val="documentskn-mlg1li"/>
              <w:numPr>
                <w:ilvl w:val="0"/>
                <w:numId w:val="5"/>
              </w:numPr>
              <w:spacing w:line="280" w:lineRule="atLeast"/>
              <w:ind w:left="500" w:hanging="301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Responsible for all copy-writing of various technical and creative projects for clients including Microsoft, </w:t>
            </w:r>
            <w:proofErr w:type="spell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TubePulse</w:t>
            </w:r>
            <w:proofErr w:type="spell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, and Penton Media.</w:t>
            </w:r>
          </w:p>
          <w:p w14:paraId="57F4640A" w14:textId="77777777" w:rsidR="00040619" w:rsidRDefault="00400CB2">
            <w:pPr>
              <w:pStyle w:val="documentskn-mlg1paragraphparagapdiv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  <w:t> </w:t>
            </w:r>
          </w:p>
          <w:p w14:paraId="55AEABF9" w14:textId="77777777" w:rsidR="00040619" w:rsidRDefault="00400CB2">
            <w:pPr>
              <w:pStyle w:val="documentskn-mlg1singlecolumnjobtitle"/>
              <w:spacing w:line="260" w:lineRule="atLeast"/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</w:pPr>
            <w:r>
              <w:rPr>
                <w:rStyle w:val="documentskn-mlg1parentContainerleft-box"/>
                <w:rFonts w:ascii="Open Sans" w:eastAsia="Open Sans" w:hAnsi="Open Sans" w:cs="Open Sans"/>
                <w:b/>
                <w:bCs/>
                <w:color w:val="000000"/>
              </w:rPr>
              <w:t>Amazon Reader</w:t>
            </w:r>
          </w:p>
          <w:p w14:paraId="29084F38" w14:textId="77777777" w:rsidR="00040619" w:rsidRDefault="00400CB2">
            <w:pPr>
              <w:spacing w:line="260" w:lineRule="atLeast"/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Amazon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,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Seattle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,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WA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/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Sep 2007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- </w:t>
            </w:r>
            <w:r>
              <w:rPr>
                <w:rStyle w:val="documentskn-mlg1txtItl"/>
                <w:rFonts w:ascii="Open Sans" w:eastAsia="Open Sans" w:hAnsi="Open Sans" w:cs="Open Sans"/>
                <w:color w:val="000000"/>
                <w:sz w:val="22"/>
                <w:szCs w:val="22"/>
              </w:rPr>
              <w:t>Dec 2007</w:t>
            </w:r>
          </w:p>
          <w:p w14:paraId="3ED3D011" w14:textId="77777777" w:rsidR="00040619" w:rsidRDefault="00400CB2">
            <w:pPr>
              <w:pStyle w:val="documentskn-mlg1li"/>
              <w:numPr>
                <w:ilvl w:val="0"/>
                <w:numId w:val="6"/>
              </w:numPr>
              <w:spacing w:line="280" w:lineRule="atLeast"/>
              <w:ind w:left="500" w:hanging="301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Independent reader and editor for the Amazon Breakthrough Novel Awards, responsible for reading and evaluating up to 100 novel excerpts per week</w:t>
            </w:r>
          </w:p>
          <w:p w14:paraId="5EE1E2E8" w14:textId="77777777" w:rsidR="00040619" w:rsidRDefault="00400CB2">
            <w:pPr>
              <w:pStyle w:val="documentskn-mlg1li"/>
              <w:numPr>
                <w:ilvl w:val="0"/>
                <w:numId w:val="6"/>
              </w:numPr>
              <w:spacing w:line="280" w:lineRule="atLeast"/>
              <w:ind w:left="500" w:hanging="301"/>
              <w:rPr>
                <w:rStyle w:val="documentskn-mlg1parentContainerleft-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Tracked results and presented opinions to Amazon and Penguin editors who refined selection to the ten finalist Amazon Breakthrough Novel Award winners. </w:t>
            </w:r>
          </w:p>
        </w:tc>
        <w:tc>
          <w:tcPr>
            <w:tcW w:w="300" w:type="dxa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14:paraId="1ACACA1B" w14:textId="77777777" w:rsidR="00040619" w:rsidRDefault="00040619">
            <w:pPr>
              <w:pStyle w:val="innerpaddingcellParagraph"/>
              <w:spacing w:line="260" w:lineRule="atLeast"/>
              <w:rPr>
                <w:rStyle w:val="innerpaddingcell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300" w:type="dxa"/>
            <w:shd w:val="clear" w:color="auto" w:fill="F5F6F5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14:paraId="70B82FE5" w14:textId="77777777" w:rsidR="00040619" w:rsidRDefault="00040619">
            <w:pPr>
              <w:pStyle w:val="innerpaddingcellParagraph"/>
              <w:spacing w:line="260" w:lineRule="atLeast"/>
              <w:rPr>
                <w:rStyle w:val="innerpaddingcell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F5F6F5"/>
            <w:tcMar>
              <w:top w:w="365" w:type="dxa"/>
              <w:left w:w="5" w:type="dxa"/>
              <w:bottom w:w="365" w:type="dxa"/>
              <w:right w:w="5" w:type="dxa"/>
            </w:tcMar>
            <w:hideMark/>
          </w:tcPr>
          <w:p w14:paraId="651245F9" w14:textId="77777777" w:rsidR="00040619" w:rsidRDefault="00040619">
            <w:pPr>
              <w:spacing w:line="2200" w:lineRule="atLeast"/>
            </w:pPr>
          </w:p>
          <w:tbl>
            <w:tblPr>
              <w:tblStyle w:val="documentaddress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3240"/>
            </w:tblGrid>
            <w:tr w:rsidR="00040619" w14:paraId="5C765124" w14:textId="77777777">
              <w:trPr>
                <w:trHeight w:val="300"/>
              </w:trPr>
              <w:tc>
                <w:tcPr>
                  <w:tcW w:w="30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09133CF3" w14:textId="77777777" w:rsidR="00040619" w:rsidRDefault="00400CB2">
                  <w:pPr>
                    <w:rPr>
                      <w:rStyle w:val="documentskn-mlg1parentContainerright-box"/>
                      <w:rFonts w:ascii="Open Sans" w:eastAsia="Open Sans" w:hAnsi="Open Sans" w:cs="Open Sans"/>
                      <w:color w:val="000000"/>
                      <w:sz w:val="22"/>
                      <w:szCs w:val="22"/>
                      <w:shd w:val="clear" w:color="auto" w:fill="auto"/>
                    </w:rPr>
                  </w:pPr>
                  <w:r>
                    <w:rPr>
                      <w:rStyle w:val="documentskn-mlg1iconSvg"/>
                      <w:rFonts w:ascii="Open Sans" w:eastAsia="Open Sans" w:hAnsi="Open Sans" w:cs="Open Sans"/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 wp14:anchorId="7BACCE30" wp14:editId="2F6F00AC">
                        <wp:extent cx="190125" cy="189844"/>
                        <wp:effectExtent l="0" t="0" r="0" b="0"/>
                        <wp:docPr id="100004" name="Picture 1000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270934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125" cy="1898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40" w:type="dxa"/>
                  <w:tcMar>
                    <w:top w:w="5" w:type="dxa"/>
                    <w:left w:w="105" w:type="dxa"/>
                    <w:bottom w:w="105" w:type="dxa"/>
                    <w:right w:w="5" w:type="dxa"/>
                  </w:tcMar>
                  <w:hideMark/>
                </w:tcPr>
                <w:p w14:paraId="4215E170" w14:textId="77777777" w:rsidR="00040619" w:rsidRDefault="00400CB2">
                  <w:pPr>
                    <w:rPr>
                      <w:rStyle w:val="documentskn-mlg1iconSvg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day.jessica.r@gmail.com</w:t>
                  </w:r>
                </w:p>
              </w:tc>
            </w:tr>
            <w:tr w:rsidR="00040619" w14:paraId="36276A4E" w14:textId="77777777">
              <w:trPr>
                <w:trHeight w:val="300"/>
              </w:trPr>
              <w:tc>
                <w:tcPr>
                  <w:tcW w:w="30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4213A88C" w14:textId="77777777" w:rsidR="00040619" w:rsidRDefault="00400CB2">
                  <w:pPr>
                    <w:rPr>
                      <w:rStyle w:val="documentskn-mlg1icoTxt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documentskn-mlg1iconSvg"/>
                      <w:rFonts w:ascii="Open Sans" w:eastAsia="Open Sans" w:hAnsi="Open Sans" w:cs="Open Sans"/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 wp14:anchorId="50799C6D" wp14:editId="6472E88C">
                        <wp:extent cx="190125" cy="189844"/>
                        <wp:effectExtent l="0" t="0" r="0" b="0"/>
                        <wp:docPr id="100005" name="Picture 1000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049260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125" cy="1898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40" w:type="dxa"/>
                  <w:tcMar>
                    <w:top w:w="5" w:type="dxa"/>
                    <w:left w:w="105" w:type="dxa"/>
                    <w:bottom w:w="105" w:type="dxa"/>
                    <w:right w:w="5" w:type="dxa"/>
                  </w:tcMar>
                  <w:hideMark/>
                </w:tcPr>
                <w:p w14:paraId="0735CDDE" w14:textId="77777777" w:rsidR="00040619" w:rsidRDefault="00400CB2">
                  <w:pPr>
                    <w:rPr>
                      <w:rStyle w:val="documentskn-mlg1iconSvg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(603) 702-1187</w:t>
                  </w:r>
                  <w:r>
                    <w:rPr>
                      <w:rStyle w:val="documentskn-mlg1icoTxt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040619" w14:paraId="4692EEC6" w14:textId="77777777">
              <w:trPr>
                <w:trHeight w:val="300"/>
              </w:trPr>
              <w:tc>
                <w:tcPr>
                  <w:tcW w:w="30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21261611" w14:textId="77777777" w:rsidR="00040619" w:rsidRDefault="00400CB2">
                  <w:pPr>
                    <w:rPr>
                      <w:rStyle w:val="documentskn-mlg1icoTxt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documentskn-mlg1iconSvg"/>
                      <w:rFonts w:ascii="Open Sans" w:eastAsia="Open Sans" w:hAnsi="Open Sans" w:cs="Open Sans"/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 wp14:anchorId="275032BB" wp14:editId="4AB6EAAD">
                        <wp:extent cx="190125" cy="189844"/>
                        <wp:effectExtent l="0" t="0" r="0" b="0"/>
                        <wp:docPr id="100006" name="Picture 1000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4678160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125" cy="1898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40" w:type="dxa"/>
                  <w:tcMar>
                    <w:top w:w="5" w:type="dxa"/>
                    <w:left w:w="105" w:type="dxa"/>
                    <w:bottom w:w="105" w:type="dxa"/>
                    <w:right w:w="5" w:type="dxa"/>
                  </w:tcMar>
                  <w:hideMark/>
                </w:tcPr>
                <w:p w14:paraId="4D295AF3" w14:textId="77777777" w:rsidR="00040619" w:rsidRDefault="00400CB2">
                  <w:pPr>
                    <w:rPr>
                      <w:rStyle w:val="documentskn-mlg1iconSvg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2783 Illinois St. ,</w:t>
                  </w:r>
                  <w:r>
                    <w:rPr>
                      <w:rStyle w:val="documentskn-mlg1icoTxt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Napa,</w:t>
                  </w:r>
                  <w:r>
                    <w:rPr>
                      <w:rStyle w:val="documentskn-mlg1icoTxt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CA,</w:t>
                  </w:r>
                  <w:r>
                    <w:rPr>
                      <w:rStyle w:val="documentskn-mlg1icoTxt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94558</w:t>
                  </w:r>
                </w:p>
              </w:tc>
            </w:tr>
          </w:tbl>
          <w:p w14:paraId="0DDEFB3F" w14:textId="77777777" w:rsidR="00040619" w:rsidRDefault="00400CB2">
            <w:pPr>
              <w:pStyle w:val="documentskn-mlg1sectiontitle"/>
              <w:spacing w:before="300"/>
              <w:rPr>
                <w:rStyle w:val="documentskn-mlg1parentContainerright-box"/>
                <w:rFonts w:ascii="Open Sans" w:eastAsia="Open Sans" w:hAnsi="Open Sans" w:cs="Open Sans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shd w:val="clear" w:color="auto" w:fill="auto"/>
              </w:rPr>
              <w:t>Education</w:t>
            </w:r>
          </w:p>
          <w:p w14:paraId="3E596725" w14:textId="77777777" w:rsidR="00040619" w:rsidRDefault="00400CB2">
            <w:pPr>
              <w:spacing w:after="160" w:line="100" w:lineRule="atLeast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noProof/>
                <w:color w:val="000000"/>
                <w:sz w:val="22"/>
                <w:szCs w:val="22"/>
                <w:shd w:val="clear" w:color="auto" w:fill="auto"/>
              </w:rPr>
              <w:drawing>
                <wp:inline distT="0" distB="0" distL="0" distR="0" wp14:anchorId="6655D845" wp14:editId="0656BEB7">
                  <wp:extent cx="513338" cy="28477"/>
                  <wp:effectExtent l="0" t="0" r="0" b="0"/>
                  <wp:docPr id="100007" name="Picture 10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178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38" cy="2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6C652" w14:textId="77777777" w:rsidR="00040619" w:rsidRDefault="00400CB2">
            <w:pPr>
              <w:pStyle w:val="documentskn-mlg1paragraphfirstparagraphparagapdiv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  <w:t> </w:t>
            </w:r>
          </w:p>
          <w:p w14:paraId="7882DD06" w14:textId="77777777" w:rsidR="00040619" w:rsidRDefault="00400CB2">
            <w:pPr>
              <w:pStyle w:val="documentskn-mlg1dispBlock"/>
              <w:spacing w:line="260" w:lineRule="atLeast"/>
              <w:rPr>
                <w:rStyle w:val="documentskn-mlg1parentContainerright-box"/>
                <w:rFonts w:ascii="Open Sans" w:eastAsia="Open Sans" w:hAnsi="Open Sans" w:cs="Open Sans"/>
                <w:b/>
                <w:bCs/>
                <w:caps/>
                <w:color w:val="000000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b/>
                <w:bCs/>
                <w:caps/>
                <w:color w:val="000000"/>
                <w:shd w:val="clear" w:color="auto" w:fill="auto"/>
              </w:rPr>
              <w:t>University of Washington</w:t>
            </w:r>
          </w:p>
          <w:p w14:paraId="4F6639F2" w14:textId="77777777" w:rsidR="00040619" w:rsidRDefault="00400CB2">
            <w:pPr>
              <w:spacing w:line="260" w:lineRule="atLeast"/>
              <w:rPr>
                <w:rStyle w:val="span"/>
                <w:rFonts w:ascii="Open Sans" w:eastAsia="Open Sans" w:hAnsi="Open Sans" w:cs="Open Sans"/>
                <w:b/>
                <w:bCs/>
                <w:color w:val="000000"/>
              </w:rPr>
            </w:pPr>
            <w:r>
              <w:rPr>
                <w:rStyle w:val="span"/>
                <w:rFonts w:ascii="Open Sans" w:eastAsia="Open Sans" w:hAnsi="Open Sans" w:cs="Open Sans"/>
                <w:b/>
                <w:bCs/>
                <w:color w:val="000000"/>
              </w:rPr>
              <w:t>Seattle, WA</w:t>
            </w:r>
          </w:p>
          <w:p w14:paraId="1FC9E20A" w14:textId="77777777" w:rsidR="00040619" w:rsidRDefault="00400CB2">
            <w:pPr>
              <w:pStyle w:val="documentskn-mlg1txtItlParagraph"/>
              <w:spacing w:line="260" w:lineRule="atLeast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Master of Fine Arts (MFA)</w:t>
            </w:r>
            <w:r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  <w:t xml:space="preserve"> 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Creative Writing (Jun 2007)</w:t>
            </w:r>
          </w:p>
          <w:p w14:paraId="1EF16D68" w14:textId="77777777" w:rsidR="00040619" w:rsidRDefault="00400CB2">
            <w:pPr>
              <w:pStyle w:val="documentskn-mlg1educationcategory-title"/>
              <w:spacing w:before="40" w:line="260" w:lineRule="atLeast"/>
              <w:rPr>
                <w:rStyle w:val="documentskn-mlg1parentContainerright-box"/>
                <w:rFonts w:ascii="Open Sans" w:eastAsia="Open Sans" w:hAnsi="Open Sans" w:cs="Open Sans"/>
                <w:i/>
                <w:iCs/>
                <w:color w:val="000000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i/>
                <w:iCs/>
                <w:color w:val="000000"/>
                <w:shd w:val="clear" w:color="auto" w:fill="auto"/>
              </w:rPr>
              <w:t>Awards &amp; Honors</w:t>
            </w:r>
          </w:p>
          <w:p w14:paraId="2EFEE51B" w14:textId="77777777" w:rsidR="00040619" w:rsidRDefault="00400CB2">
            <w:pPr>
              <w:pStyle w:val="documentskn-mlg1li"/>
              <w:numPr>
                <w:ilvl w:val="0"/>
                <w:numId w:val="7"/>
              </w:numPr>
              <w:spacing w:line="280" w:lineRule="atLeast"/>
              <w:ind w:left="500" w:hanging="301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Mary </w:t>
            </w:r>
            <w:proofErr w:type="spell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Rouvelas</w:t>
            </w:r>
            <w:proofErr w:type="spell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Fiction Award</w:t>
            </w:r>
          </w:p>
          <w:p w14:paraId="03A80ABD" w14:textId="77777777" w:rsidR="00040619" w:rsidRDefault="00400CB2">
            <w:pPr>
              <w:pStyle w:val="documentskn-mlg1paragraphparagapdiv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  <w:t> </w:t>
            </w:r>
          </w:p>
          <w:p w14:paraId="60B0A48A" w14:textId="77777777" w:rsidR="00040619" w:rsidRDefault="00400CB2">
            <w:pPr>
              <w:pStyle w:val="documentskn-mlg1dispBlock"/>
              <w:spacing w:line="260" w:lineRule="atLeast"/>
              <w:rPr>
                <w:rStyle w:val="documentskn-mlg1parentContainerright-box"/>
                <w:rFonts w:ascii="Open Sans" w:eastAsia="Open Sans" w:hAnsi="Open Sans" w:cs="Open Sans"/>
                <w:b/>
                <w:bCs/>
                <w:caps/>
                <w:color w:val="000000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b/>
                <w:bCs/>
                <w:caps/>
                <w:color w:val="000000"/>
                <w:shd w:val="clear" w:color="auto" w:fill="auto"/>
              </w:rPr>
              <w:t>Allegheny College</w:t>
            </w:r>
          </w:p>
          <w:p w14:paraId="73A51E97" w14:textId="77777777" w:rsidR="00040619" w:rsidRDefault="00400CB2">
            <w:pPr>
              <w:spacing w:line="260" w:lineRule="atLeast"/>
              <w:rPr>
                <w:rStyle w:val="span"/>
                <w:rFonts w:ascii="Open Sans" w:eastAsia="Open Sans" w:hAnsi="Open Sans" w:cs="Open Sans"/>
                <w:b/>
                <w:bCs/>
                <w:color w:val="000000"/>
              </w:rPr>
            </w:pPr>
            <w:r>
              <w:rPr>
                <w:rStyle w:val="span"/>
                <w:rFonts w:ascii="Open Sans" w:eastAsia="Open Sans" w:hAnsi="Open Sans" w:cs="Open Sans"/>
                <w:b/>
                <w:bCs/>
                <w:color w:val="000000"/>
              </w:rPr>
              <w:t>Meadville, PA</w:t>
            </w:r>
          </w:p>
          <w:p w14:paraId="20938C9B" w14:textId="77777777" w:rsidR="00040619" w:rsidRDefault="00400CB2">
            <w:pPr>
              <w:pStyle w:val="documentskn-mlg1txtItlParagraph"/>
              <w:spacing w:line="260" w:lineRule="atLeast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Bachelor of Arts (B.A.)</w:t>
            </w:r>
            <w:r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  <w:t xml:space="preserve"> 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English (Jun 2005)</w:t>
            </w:r>
          </w:p>
          <w:p w14:paraId="5785D2A0" w14:textId="77777777" w:rsidR="00040619" w:rsidRDefault="00400CB2">
            <w:pPr>
              <w:pStyle w:val="documentskn-mlg1educationcategory-title"/>
              <w:spacing w:before="40" w:line="260" w:lineRule="atLeast"/>
              <w:rPr>
                <w:rStyle w:val="documentskn-mlg1parentContainerright-box"/>
                <w:rFonts w:ascii="Open Sans" w:eastAsia="Open Sans" w:hAnsi="Open Sans" w:cs="Open Sans"/>
                <w:i/>
                <w:iCs/>
                <w:color w:val="000000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i/>
                <w:iCs/>
                <w:color w:val="000000"/>
                <w:shd w:val="clear" w:color="auto" w:fill="auto"/>
              </w:rPr>
              <w:t>Relevant Coursework</w:t>
            </w:r>
          </w:p>
          <w:p w14:paraId="43EE266E" w14:textId="77777777" w:rsidR="00040619" w:rsidRDefault="00400CB2">
            <w:pPr>
              <w:pStyle w:val="documentskn-mlg1li"/>
              <w:numPr>
                <w:ilvl w:val="0"/>
                <w:numId w:val="8"/>
              </w:numPr>
              <w:spacing w:line="280" w:lineRule="atLeast"/>
              <w:ind w:left="500" w:hanging="301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Double Minor: Communication Arts, Psychology</w:t>
            </w:r>
          </w:p>
          <w:p w14:paraId="22452FCA" w14:textId="77777777" w:rsidR="00040619" w:rsidRDefault="00400CB2">
            <w:pPr>
              <w:pStyle w:val="documentskn-mlg1educationcategory-title"/>
              <w:spacing w:before="40" w:line="260" w:lineRule="atLeast"/>
              <w:rPr>
                <w:rStyle w:val="documentskn-mlg1parentContainerright-box"/>
                <w:rFonts w:ascii="Open Sans" w:eastAsia="Open Sans" w:hAnsi="Open Sans" w:cs="Open Sans"/>
                <w:i/>
                <w:iCs/>
                <w:color w:val="000000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i/>
                <w:iCs/>
                <w:color w:val="000000"/>
                <w:shd w:val="clear" w:color="auto" w:fill="auto"/>
              </w:rPr>
              <w:t>Awards &amp; Honors</w:t>
            </w:r>
          </w:p>
          <w:p w14:paraId="53472C74" w14:textId="77777777" w:rsidR="00040619" w:rsidRDefault="00400CB2">
            <w:pPr>
              <w:pStyle w:val="documentskn-mlg1li"/>
              <w:numPr>
                <w:ilvl w:val="0"/>
                <w:numId w:val="9"/>
              </w:numPr>
              <w:spacing w:line="280" w:lineRule="atLeast"/>
              <w:ind w:left="500" w:hanging="301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Alden Scholar: recognition for academic excellence throughout four years.</w:t>
            </w:r>
          </w:p>
          <w:p w14:paraId="6C813056" w14:textId="77777777" w:rsidR="00040619" w:rsidRDefault="00400CB2">
            <w:pPr>
              <w:pStyle w:val="documentskn-mlg1li"/>
              <w:numPr>
                <w:ilvl w:val="0"/>
                <w:numId w:val="9"/>
              </w:numPr>
              <w:spacing w:line="280" w:lineRule="atLeast"/>
              <w:ind w:left="500" w:hanging="301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Cornerstone Award: recognition for outstanding involvement and contribution to the campus community</w:t>
            </w:r>
          </w:p>
          <w:p w14:paraId="3328370C" w14:textId="77777777" w:rsidR="00040619" w:rsidRDefault="00400CB2">
            <w:pPr>
              <w:pStyle w:val="documentskn-mlg1li"/>
              <w:numPr>
                <w:ilvl w:val="0"/>
                <w:numId w:val="9"/>
              </w:numPr>
              <w:spacing w:line="280" w:lineRule="atLeast"/>
              <w:ind w:left="500" w:hanging="301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Leadership through Artistic Achievement: Recognition for campus contributions through artistic methods.</w:t>
            </w:r>
          </w:p>
          <w:p w14:paraId="28D49F1A" w14:textId="77777777" w:rsidR="00040619" w:rsidRDefault="00400CB2">
            <w:pPr>
              <w:pStyle w:val="documentskn-mlg1sectiontitle"/>
              <w:spacing w:before="300"/>
              <w:rPr>
                <w:rStyle w:val="documentskn-mlg1parentContainerright-box"/>
                <w:rFonts w:ascii="Open Sans" w:eastAsia="Open Sans" w:hAnsi="Open Sans" w:cs="Open Sans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shd w:val="clear" w:color="auto" w:fill="auto"/>
              </w:rPr>
              <w:t>Additional Skills</w:t>
            </w:r>
          </w:p>
          <w:p w14:paraId="7FE876D1" w14:textId="77777777" w:rsidR="00040619" w:rsidRDefault="00400CB2">
            <w:pPr>
              <w:spacing w:after="160" w:line="100" w:lineRule="atLeast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noProof/>
                <w:color w:val="000000"/>
                <w:sz w:val="22"/>
                <w:szCs w:val="22"/>
                <w:shd w:val="clear" w:color="auto" w:fill="auto"/>
              </w:rPr>
              <w:drawing>
                <wp:inline distT="0" distB="0" distL="0" distR="0" wp14:anchorId="48DF1852" wp14:editId="31B4D137">
                  <wp:extent cx="513338" cy="28477"/>
                  <wp:effectExtent l="0" t="0" r="0" b="0"/>
                  <wp:docPr id="100008" name="Picture 1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67133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38" cy="2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232FFB" w14:textId="77777777" w:rsidR="00040619" w:rsidRDefault="00400CB2">
            <w:pPr>
              <w:pStyle w:val="p"/>
              <w:spacing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Fluency in marketing automation software (Pardot) and customer 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lastRenderedPageBreak/>
              <w:t>relationship management software (Salesforce)</w:t>
            </w:r>
          </w:p>
          <w:p w14:paraId="24F473FF" w14:textId="77777777" w:rsidR="00040619" w:rsidRDefault="00400CB2">
            <w:pPr>
              <w:pStyle w:val="p"/>
              <w:spacing w:before="100"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Experience with G2Crowd and Capterra review programs</w:t>
            </w:r>
          </w:p>
          <w:p w14:paraId="5112BFDF" w14:textId="77777777" w:rsidR="00040619" w:rsidRDefault="00400CB2">
            <w:pPr>
              <w:pStyle w:val="p"/>
              <w:spacing w:before="100"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Experience with podcasting solutions: </w:t>
            </w:r>
            <w:proofErr w:type="spell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Buzzsprout</w:t>
            </w:r>
            <w:proofErr w:type="spell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, Spotify, Apple podcasts, etc. </w:t>
            </w:r>
          </w:p>
          <w:p w14:paraId="5757BDBB" w14:textId="77777777" w:rsidR="00040619" w:rsidRDefault="00400CB2">
            <w:pPr>
              <w:pStyle w:val="p"/>
              <w:spacing w:before="100"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Conducting customer research with survey solutions: </w:t>
            </w:r>
            <w:proofErr w:type="spell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QuestionPro</w:t>
            </w:r>
            <w:proofErr w:type="spell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, Qualtrics, </w:t>
            </w:r>
            <w:proofErr w:type="spell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Typeform</w:t>
            </w:r>
            <w:proofErr w:type="spell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, etc. </w:t>
            </w:r>
          </w:p>
          <w:p w14:paraId="5C16821A" w14:textId="77777777" w:rsidR="00040619" w:rsidRDefault="00400CB2">
            <w:pPr>
              <w:pStyle w:val="p"/>
              <w:spacing w:before="100"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Proficient in </w:t>
            </w:r>
            <w:proofErr w:type="spell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Wordpress</w:t>
            </w:r>
            <w:proofErr w:type="spell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Wix</w:t>
            </w:r>
            <w:proofErr w:type="spell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SquareSpace</w:t>
            </w:r>
            <w:proofErr w:type="spellEnd"/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content management, SCRUM, iOS and Windows operating systems and office suites, Adobe office suite, and Google for Work</w:t>
            </w:r>
          </w:p>
          <w:p w14:paraId="668A111C" w14:textId="77777777" w:rsidR="00040619" w:rsidRDefault="00400CB2">
            <w:pPr>
              <w:pStyle w:val="p"/>
              <w:spacing w:before="100" w:line="260" w:lineRule="atLeast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Articulate in creative prose and technical/professional writing.</w:t>
            </w:r>
          </w:p>
          <w:p w14:paraId="59BF4E11" w14:textId="77777777" w:rsidR="00040619" w:rsidRDefault="00400CB2">
            <w:pPr>
              <w:pStyle w:val="documentskn-mlg1sectiontitle"/>
              <w:spacing w:before="300"/>
              <w:rPr>
                <w:rStyle w:val="documentskn-mlg1parentContainerright-box"/>
                <w:rFonts w:ascii="Open Sans" w:eastAsia="Open Sans" w:hAnsi="Open Sans" w:cs="Open Sans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shd w:val="clear" w:color="auto" w:fill="auto"/>
              </w:rPr>
              <w:t>Certifications</w:t>
            </w:r>
          </w:p>
          <w:p w14:paraId="1B22B56C" w14:textId="77777777" w:rsidR="00040619" w:rsidRDefault="00400CB2">
            <w:pPr>
              <w:spacing w:after="160" w:line="100" w:lineRule="atLeast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noProof/>
                <w:color w:val="000000"/>
                <w:sz w:val="22"/>
                <w:szCs w:val="22"/>
                <w:shd w:val="clear" w:color="auto" w:fill="auto"/>
              </w:rPr>
              <w:drawing>
                <wp:inline distT="0" distB="0" distL="0" distR="0" wp14:anchorId="00CAF324" wp14:editId="04DE5C7C">
                  <wp:extent cx="513338" cy="28477"/>
                  <wp:effectExtent l="0" t="0" r="0" b="0"/>
                  <wp:docPr id="100009" name="Picture 10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39258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38" cy="2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6C282" w14:textId="77777777" w:rsidR="00040619" w:rsidRDefault="00400CB2">
            <w:pPr>
              <w:pStyle w:val="p"/>
              <w:spacing w:line="260" w:lineRule="atLeast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  <w:t>PPC Master Certification, Market Motive</w:t>
            </w:r>
          </w:p>
          <w:p w14:paraId="3BB0B9A3" w14:textId="77777777" w:rsidR="00040619" w:rsidRDefault="00400CB2">
            <w:pPr>
              <w:pStyle w:val="p"/>
              <w:spacing w:before="100" w:line="260" w:lineRule="atLeast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  <w:t>SEO Master Certification, Market Motive</w:t>
            </w:r>
          </w:p>
          <w:p w14:paraId="05CE75D7" w14:textId="77777777" w:rsidR="00040619" w:rsidRDefault="00400CB2">
            <w:pPr>
              <w:pStyle w:val="p"/>
              <w:spacing w:before="100" w:line="260" w:lineRule="atLeast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  <w:t>Innovation Associate Certification, Global Innovation Management Institute</w:t>
            </w:r>
          </w:p>
          <w:p w14:paraId="7B9897D8" w14:textId="77777777" w:rsidR="00A177CA" w:rsidRDefault="00A177CA">
            <w:pPr>
              <w:pStyle w:val="p"/>
              <w:spacing w:before="100" w:line="260" w:lineRule="atLeast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</w:p>
          <w:p w14:paraId="280631BB" w14:textId="2B8FDB5C" w:rsidR="00A177CA" w:rsidRDefault="00A177CA" w:rsidP="00A177CA">
            <w:pPr>
              <w:pStyle w:val="documentskn-mlg1sectiontitle"/>
              <w:spacing w:before="300"/>
              <w:rPr>
                <w:rStyle w:val="documentskn-mlg1parentContainerright-box"/>
                <w:rFonts w:ascii="Open Sans" w:eastAsia="Open Sans" w:hAnsi="Open Sans" w:cs="Open Sans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shd w:val="clear" w:color="auto" w:fill="auto"/>
              </w:rPr>
              <w:t>Interests</w:t>
            </w:r>
          </w:p>
          <w:p w14:paraId="10AE9AF1" w14:textId="77777777" w:rsidR="00A177CA" w:rsidRDefault="00A177CA" w:rsidP="00A177CA">
            <w:pPr>
              <w:spacing w:after="160" w:line="100" w:lineRule="atLeast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noProof/>
                <w:color w:val="000000"/>
                <w:sz w:val="22"/>
                <w:szCs w:val="22"/>
                <w:shd w:val="clear" w:color="auto" w:fill="auto"/>
              </w:rPr>
              <w:drawing>
                <wp:inline distT="0" distB="0" distL="0" distR="0" wp14:anchorId="7B751C93" wp14:editId="56D622D2">
                  <wp:extent cx="513338" cy="2847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39258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38" cy="2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50526" w14:textId="66B828DD" w:rsidR="00A177CA" w:rsidRDefault="00A177CA" w:rsidP="00A177CA">
            <w:pPr>
              <w:pStyle w:val="p"/>
              <w:spacing w:before="100" w:line="260" w:lineRule="atLeast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  <w:t>Climate Reality Leader, Climate Reality Project</w:t>
            </w:r>
          </w:p>
          <w:p w14:paraId="0336CD97" w14:textId="420490C2" w:rsidR="00A177CA" w:rsidRDefault="00A177CA" w:rsidP="00A177CA">
            <w:pPr>
              <w:pStyle w:val="p"/>
              <w:spacing w:before="100" w:line="260" w:lineRule="atLeast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  <w:t>Digital Marketing, Napa Climate NOW!</w:t>
            </w:r>
          </w:p>
          <w:p w14:paraId="21FB1C3F" w14:textId="1257CEA5" w:rsidR="00A177CA" w:rsidRDefault="00A177CA" w:rsidP="00A177CA">
            <w:pPr>
              <w:pStyle w:val="p"/>
              <w:spacing w:before="100" w:line="260" w:lineRule="atLeast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  <w:r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  <w:t>Co-Founder, Albany Climate Action Coalition</w:t>
            </w:r>
          </w:p>
          <w:p w14:paraId="5C8B617E" w14:textId="4B766F8F" w:rsidR="00A177CA" w:rsidRDefault="00A177CA" w:rsidP="00A177CA">
            <w:pPr>
              <w:pStyle w:val="p"/>
              <w:spacing w:before="100" w:line="260" w:lineRule="atLeast"/>
              <w:rPr>
                <w:rStyle w:val="documentskn-mlg1parentContainerright-box"/>
                <w:rFonts w:ascii="Open Sans" w:eastAsia="Open Sans" w:hAnsi="Open Sans" w:cs="Open Sans"/>
                <w:color w:val="000000"/>
                <w:sz w:val="22"/>
                <w:szCs w:val="22"/>
                <w:shd w:val="clear" w:color="auto" w:fill="auto"/>
              </w:rPr>
            </w:pPr>
          </w:p>
        </w:tc>
        <w:tc>
          <w:tcPr>
            <w:tcW w:w="500" w:type="dxa"/>
            <w:shd w:val="clear" w:color="auto" w:fill="F5F6F5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14:paraId="6A27F4F0" w14:textId="77777777" w:rsidR="00040619" w:rsidRDefault="00040619">
            <w:pPr>
              <w:pStyle w:val="outerpaddingcellParagraph"/>
              <w:spacing w:line="260" w:lineRule="atLeast"/>
              <w:rPr>
                <w:rStyle w:val="outerpaddingcell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</w:tr>
    </w:tbl>
    <w:p w14:paraId="246B6481" w14:textId="77777777" w:rsidR="00040619" w:rsidRDefault="00400CB2">
      <w:pPr>
        <w:spacing w:line="20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color w:val="FFFFFF"/>
          <w:sz w:val="2"/>
        </w:rPr>
        <w:t>.</w:t>
      </w:r>
    </w:p>
    <w:sectPr w:rsidR="00040619">
      <w:headerReference w:type="default" r:id="rId12"/>
      <w:footerReference w:type="default" r:id="rId13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CDDD6D" w14:textId="77777777" w:rsidR="002B0279" w:rsidRDefault="002B0279">
      <w:pPr>
        <w:spacing w:line="240" w:lineRule="auto"/>
      </w:pPr>
      <w:r>
        <w:separator/>
      </w:r>
    </w:p>
  </w:endnote>
  <w:endnote w:type="continuationSeparator" w:id="0">
    <w:p w14:paraId="09393A87" w14:textId="77777777" w:rsidR="002B0279" w:rsidRDefault="002B02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372B50A-B918-4440-97CE-C2E2BE046A70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44856A47-CC46-BF45-B50B-7E65D90817F4}"/>
    <w:embedBold r:id="rId3" w:fontKey="{7069B0CF-292A-BA4C-AD36-249BF243E3D4}"/>
    <w:embedItalic r:id="rId4" w:fontKey="{42AC09DC-3A04-EB42-80AD-A297641A3FC6}"/>
    <w:embedBoldItalic r:id="rId5" w:fontKey="{9624BB1A-590F-8E40-A6A7-7ECA6AE4F74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E7F142A-33E7-C441-8CCA-C1B166D30A12}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  <w:embedRegular r:id="rId7" w:fontKey="{D96CEA79-8055-A043-8667-AA93EFE2B61A}"/>
  </w:font>
  <w:font w:name="Open Sans">
    <w:altName w:val="Segoe UI"/>
    <w:charset w:val="00"/>
    <w:family w:val="auto"/>
    <w:pitch w:val="default"/>
    <w:sig w:usb0="00000000" w:usb1="00000000" w:usb2="00000000" w:usb3="00000000" w:csb0="00000001" w:csb1="00000000"/>
    <w:embedRegular r:id="rId8" w:fontKey="{4B14F813-ECF3-9745-9736-9BB874583B11}"/>
    <w:embedBold r:id="rId9" w:fontKey="{B16C3139-6520-524E-AF79-79886B1B5089}"/>
    <w:embedItalic r:id="rId10" w:fontKey="{EAAD4362-E113-B74D-941A-9E2BBC28293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8312E582-8848-5F47-A379-5A8A3DD67C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2" w:fontKey="{FF70B0B9-7A18-1544-910F-2A1E2A0141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AA4CBE" w14:textId="77777777" w:rsidR="00040619" w:rsidRDefault="00400CB2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12525E" w14:textId="77777777" w:rsidR="002B0279" w:rsidRDefault="002B0279">
      <w:pPr>
        <w:spacing w:line="240" w:lineRule="auto"/>
      </w:pPr>
      <w:r>
        <w:separator/>
      </w:r>
    </w:p>
  </w:footnote>
  <w:footnote w:type="continuationSeparator" w:id="0">
    <w:p w14:paraId="3FB35D84" w14:textId="77777777" w:rsidR="002B0279" w:rsidRDefault="002B02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813E76" w14:textId="77777777" w:rsidR="00040619" w:rsidRDefault="00400CB2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D28007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930C6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F34A8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8CAC0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FEE3B6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930EE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7F0C8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DCCF3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3BC4F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AE2079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6C3E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3FECD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59CFC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13876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D42DE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73658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B72CDB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C869D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C428C4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52CE4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2761B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EDA96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4F099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E3AF0B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24C622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09430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24C79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682CBD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760FD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E48D4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606AD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C0E6F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0BA58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FF0EE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B1E18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05A1D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D46A7F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FD848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C5897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69284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33A85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EAEB82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960ED9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FA69F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D9E20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689C83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BCCAB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E48EC6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F9897C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CFCCF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E28E66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D3CF3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540FC7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7AEC1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BA2818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1F852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34608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27E66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CC6B41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28834A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15C9EF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1CE91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12CE5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BF40A5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D929D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762FA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75247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0CCED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EC6A9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1F8E7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727A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1649A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F1B8AC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4761F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6A8C3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FA6CD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7346B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A929B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7742C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7A8FC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86677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embedTrueTypeFonts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619"/>
    <w:rsid w:val="00040619"/>
    <w:rsid w:val="002B0279"/>
    <w:rsid w:val="002D39C5"/>
    <w:rsid w:val="00400CB2"/>
    <w:rsid w:val="00850F20"/>
    <w:rsid w:val="00A177CA"/>
    <w:rsid w:val="00C5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450A9"/>
  <w15:docId w15:val="{3A2E522B-5BC1-0841-A82F-B4512186F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customStyle="1" w:styleId="documentskn-mlg1fontsize">
    <w:name w:val="document_skn-mlg1_fontsize"/>
    <w:basedOn w:val="Normal"/>
    <w:rPr>
      <w:sz w:val="22"/>
      <w:szCs w:val="22"/>
    </w:rPr>
  </w:style>
  <w:style w:type="paragraph" w:customStyle="1" w:styleId="documentskn-mlg1topsection">
    <w:name w:val="document_skn-mlg1_topsection"/>
    <w:basedOn w:val="Normal"/>
    <w:pPr>
      <w:shd w:val="clear" w:color="auto" w:fill="353F58"/>
    </w:pPr>
    <w:rPr>
      <w:shd w:val="clear" w:color="auto" w:fill="353F58"/>
    </w:rPr>
  </w:style>
  <w:style w:type="paragraph" w:customStyle="1" w:styleId="div">
    <w:name w:val="div"/>
    <w:basedOn w:val="Normal"/>
  </w:style>
  <w:style w:type="paragraph" w:customStyle="1" w:styleId="documentskn-mlg1sectionnth-child1">
    <w:name w:val="document_skn-mlg1_section_nth-child(1)"/>
    <w:basedOn w:val="Normal"/>
  </w:style>
  <w:style w:type="character" w:customStyle="1" w:styleId="documentskn-mlg1paragraph">
    <w:name w:val="document_skn-mlg1_paragraph"/>
    <w:basedOn w:val="DefaultParagraphFont"/>
  </w:style>
  <w:style w:type="paragraph" w:customStyle="1" w:styleId="documentskn-mlg1txtBold">
    <w:name w:val="document_skn-mlg1_txtBold"/>
    <w:basedOn w:val="Normal"/>
    <w:rPr>
      <w:b/>
      <w:bCs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ocumentskn-mlg1txtBoldCharacter">
    <w:name w:val="document_skn-mlg1_txtBold Character"/>
    <w:basedOn w:val="DefaultParagraphFont"/>
    <w:rPr>
      <w:b/>
      <w:bCs/>
    </w:rPr>
  </w:style>
  <w:style w:type="paragraph" w:customStyle="1" w:styleId="midline">
    <w:name w:val="midline"/>
    <w:basedOn w:val="Normal"/>
  </w:style>
  <w:style w:type="character" w:customStyle="1" w:styleId="midlineCharacter">
    <w:name w:val="midline Character"/>
    <w:basedOn w:val="DefaultParagraphFont"/>
  </w:style>
  <w:style w:type="table" w:customStyle="1" w:styleId="nametable">
    <w:name w:val="nametable"/>
    <w:basedOn w:val="TableNormal"/>
    <w:tblPr/>
    <w:trPr>
      <w:hidden/>
    </w:trPr>
  </w:style>
  <w:style w:type="character" w:customStyle="1" w:styleId="outerpaddingcell">
    <w:name w:val="outerpaddingcell"/>
    <w:basedOn w:val="DefaultParagraphFont"/>
  </w:style>
  <w:style w:type="paragraph" w:customStyle="1" w:styleId="outerpaddingcellParagraph">
    <w:name w:val="outerpaddingcell Paragraph"/>
    <w:basedOn w:val="Normal"/>
  </w:style>
  <w:style w:type="character" w:customStyle="1" w:styleId="documentskn-mlg1parentContainerleft-box">
    <w:name w:val="document_skn-mlg1_parentContainer_left-box"/>
    <w:basedOn w:val="DefaultParagraphFont"/>
  </w:style>
  <w:style w:type="paragraph" w:customStyle="1" w:styleId="documentskn-mlg1heading">
    <w:name w:val="document_skn-mlg1_heading"/>
    <w:basedOn w:val="Normal"/>
  </w:style>
  <w:style w:type="paragraph" w:customStyle="1" w:styleId="documentskn-mlg1sectiontitle">
    <w:name w:val="document_skn-mlg1_sectiontitle"/>
    <w:basedOn w:val="Normal"/>
    <w:pPr>
      <w:spacing w:line="300" w:lineRule="atLeast"/>
    </w:pPr>
    <w:rPr>
      <w:b/>
      <w:bCs/>
      <w:caps/>
      <w:color w:val="020303"/>
      <w:spacing w:val="30"/>
      <w:sz w:val="30"/>
      <w:szCs w:val="30"/>
    </w:rPr>
  </w:style>
  <w:style w:type="paragraph" w:customStyle="1" w:styleId="documentskn-mlg1paragraphParagraph">
    <w:name w:val="document_skn-mlg1_paragraph Paragraph"/>
    <w:basedOn w:val="Normal"/>
  </w:style>
  <w:style w:type="paragraph" w:customStyle="1" w:styleId="documentskn-mlg1paragraphfirstparagraphparagapdiv">
    <w:name w:val="document_skn-mlg1_paragraph_firstparagraph_paragapdiv"/>
    <w:basedOn w:val="Normal"/>
    <w:rPr>
      <w:vanish/>
    </w:rPr>
  </w:style>
  <w:style w:type="paragraph" w:customStyle="1" w:styleId="documentskn-mlg1parentContainersinglecolumn">
    <w:name w:val="document_skn-mlg1_parentContainer_singlecolumn"/>
    <w:basedOn w:val="Normal"/>
  </w:style>
  <w:style w:type="paragraph" w:customStyle="1" w:styleId="documentskn-mlg1section">
    <w:name w:val="document_skn-mlg1_section"/>
    <w:basedOn w:val="Normal"/>
  </w:style>
  <w:style w:type="paragraph" w:customStyle="1" w:styleId="documentskn-mlg1dispBlock">
    <w:name w:val="document_skn-mlg1_dispBlock"/>
    <w:basedOn w:val="Normal"/>
  </w:style>
  <w:style w:type="paragraph" w:customStyle="1" w:styleId="documentskn-mlg1singlecolumnjobtitle">
    <w:name w:val="document_skn-mlg1_singlecolumn_jobtitle"/>
    <w:basedOn w:val="Normal"/>
    <w:rPr>
      <w:caps/>
    </w:rPr>
  </w:style>
  <w:style w:type="character" w:customStyle="1" w:styleId="documentskn-mlg1txtItl">
    <w:name w:val="document_skn-mlg1_txtItl"/>
    <w:basedOn w:val="DefaultParagraphFont"/>
    <w:rPr>
      <w:i/>
      <w:iCs/>
    </w:rPr>
  </w:style>
  <w:style w:type="paragraph" w:customStyle="1" w:styleId="documentskn-mlg1li">
    <w:name w:val="document_skn-mlg1_li"/>
    <w:basedOn w:val="Normal"/>
    <w:pPr>
      <w:pBdr>
        <w:left w:val="none" w:sz="0" w:space="5" w:color="auto"/>
      </w:pBdr>
    </w:pPr>
  </w:style>
  <w:style w:type="paragraph" w:customStyle="1" w:styleId="documentskn-mlg1paragraphparagapdiv">
    <w:name w:val="document_skn-mlg1_paragraph_paragapdiv"/>
    <w:basedOn w:val="Normal"/>
  </w:style>
  <w:style w:type="character" w:customStyle="1" w:styleId="innerpaddingcell">
    <w:name w:val="innerpaddingcell"/>
    <w:basedOn w:val="DefaultParagraphFont"/>
  </w:style>
  <w:style w:type="paragraph" w:customStyle="1" w:styleId="innerpaddingcellParagraph">
    <w:name w:val="innerpaddingcell Paragraph"/>
    <w:basedOn w:val="Normal"/>
  </w:style>
  <w:style w:type="character" w:customStyle="1" w:styleId="documentskn-mlg1parentContainerright-box">
    <w:name w:val="document_skn-mlg1_parentContainer_right-box"/>
    <w:basedOn w:val="DefaultParagraphFont"/>
    <w:rPr>
      <w:shd w:val="clear" w:color="auto" w:fill="F5F6F5"/>
    </w:rPr>
  </w:style>
  <w:style w:type="character" w:customStyle="1" w:styleId="documentskn-mlg1iconSvg">
    <w:name w:val="document_skn-mlg1_iconSvg"/>
    <w:basedOn w:val="DefaultParagraphFont"/>
  </w:style>
  <w:style w:type="character" w:customStyle="1" w:styleId="documentskn-mlg1icoTxt">
    <w:name w:val="document_skn-mlg1_icoTxt"/>
    <w:basedOn w:val="DefaultParagraphFont"/>
  </w:style>
  <w:style w:type="table" w:customStyle="1" w:styleId="documentaddress">
    <w:name w:val="document_address"/>
    <w:basedOn w:val="TableNormal"/>
    <w:tblPr/>
    <w:trPr>
      <w:hidden/>
    </w:trPr>
  </w:style>
  <w:style w:type="paragraph" w:customStyle="1" w:styleId="documentskn-mlg1educationsinglecolumn">
    <w:name w:val="document_skn-mlg1_education_singlecolumn"/>
    <w:basedOn w:val="Normal"/>
    <w:pPr>
      <w:spacing w:line="260" w:lineRule="atLeast"/>
    </w:pPr>
  </w:style>
  <w:style w:type="paragraph" w:customStyle="1" w:styleId="documentskn-mlg1singlecolumneduDetails">
    <w:name w:val="document_skn-mlg1_singlecolumn_eduDetails"/>
    <w:basedOn w:val="Normal"/>
  </w:style>
  <w:style w:type="paragraph" w:customStyle="1" w:styleId="documentskn-mlg1txtItlParagraph">
    <w:name w:val="document_skn-mlg1_txtItl Paragraph"/>
    <w:basedOn w:val="Normal"/>
    <w:rPr>
      <w:i/>
      <w:iCs/>
    </w:rPr>
  </w:style>
  <w:style w:type="paragraph" w:customStyle="1" w:styleId="documentskn-mlg1educationcategory-title">
    <w:name w:val="document_skn-mlg1_education_category-title"/>
    <w:basedOn w:val="Normal"/>
  </w:style>
  <w:style w:type="paragraph" w:customStyle="1" w:styleId="documentskn-mlg1skillsparagraph">
    <w:name w:val="document_skn-mlg1_skills_paragraph"/>
    <w:basedOn w:val="Normal"/>
  </w:style>
  <w:style w:type="paragraph" w:customStyle="1" w:styleId="documentskn-mlg1right-boxsinglecolumn">
    <w:name w:val="document_skn-mlg1_right-box_singlecolumn"/>
    <w:basedOn w:val="Normal"/>
  </w:style>
  <w:style w:type="paragraph" w:customStyle="1" w:styleId="p">
    <w:name w:val="p"/>
    <w:basedOn w:val="Normal"/>
  </w:style>
  <w:style w:type="paragraph" w:customStyle="1" w:styleId="documentskn-mlg1certificateparagraph">
    <w:name w:val="document_skn-mlg1_certificate_paragraph"/>
    <w:basedOn w:val="Normal"/>
  </w:style>
  <w:style w:type="table" w:customStyle="1" w:styleId="documentskn-mlg1parentContainer">
    <w:name w:val="document_skn-mlg1_parentContainer"/>
    <w:basedOn w:val="TableNormal"/>
    <w:tblPr/>
    <w:trPr>
      <w:hidden/>
    </w:trPr>
  </w:style>
  <w:style w:type="character" w:styleId="Hyperlink">
    <w:name w:val="Hyperlink"/>
    <w:basedOn w:val="DefaultParagraphFont"/>
    <w:uiPriority w:val="99"/>
    <w:unhideWhenUsed/>
    <w:rsid w:val="00A177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77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757</Words>
  <Characters>4319</Characters>
  <Application>Microsoft Office Word</Application>
  <DocSecurity>0</DocSecurity>
  <Lines>35</Lines>
  <Paragraphs>10</Paragraphs>
  <ScaleCrop>false</ScaleCrop>
  <Company/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Jessica Day</dc:title>
  <cp:lastModifiedBy>sohibuffy@gmail.com</cp:lastModifiedBy>
  <cp:revision>4</cp:revision>
  <dcterms:created xsi:type="dcterms:W3CDTF">2021-01-08T22:26:00Z</dcterms:created>
  <dcterms:modified xsi:type="dcterms:W3CDTF">2021-01-08T22:28:00Z</dcterms:modified>
</cp:coreProperties>
</file>